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13E2B18" w14:textId="77777777" w:rsidR="00105D54" w:rsidRPr="007E7443" w:rsidRDefault="007E7443" w:rsidP="007E7443">
      <w:pPr>
        <w:pStyle w:val="Heading1"/>
        <w:numPr>
          <w:ilvl w:val="0"/>
          <w:numId w:val="0"/>
        </w:numPr>
        <w:jc w:val="left"/>
        <w:rPr>
          <w:b w:val="0"/>
        </w:rPr>
      </w:pPr>
      <w:r>
        <w:rPr>
          <w:b w:val="0"/>
        </w:rPr>
        <w:t xml:space="preserve">                                                                               </w:t>
      </w:r>
      <w:r w:rsidR="00105D54" w:rsidRPr="00CE0CB8">
        <w:rPr>
          <w:b w:val="0"/>
        </w:rPr>
        <w:t>Patvirtint</w:t>
      </w:r>
      <w:r>
        <w:rPr>
          <w:b w:val="0"/>
        </w:rPr>
        <w:t xml:space="preserve">a </w:t>
      </w:r>
      <w:r w:rsidR="00105D54" w:rsidRPr="007E7443">
        <w:rPr>
          <w:b w:val="0"/>
          <w:bCs w:val="0"/>
        </w:rPr>
        <w:t xml:space="preserve">Panevėžio sporto centro </w:t>
      </w:r>
      <w:r w:rsidR="006C2692">
        <w:rPr>
          <w:b w:val="0"/>
          <w:bCs w:val="0"/>
        </w:rPr>
        <w:t xml:space="preserve">  </w:t>
      </w:r>
      <w:r w:rsidR="00105D54" w:rsidRPr="007E7443">
        <w:rPr>
          <w:b w:val="0"/>
          <w:bCs w:val="0"/>
        </w:rPr>
        <w:t>direktoriaus</w:t>
      </w:r>
      <w:r w:rsidR="00105D54">
        <w:t xml:space="preserve">    </w:t>
      </w:r>
    </w:p>
    <w:p w14:paraId="290824BE" w14:textId="0B6CDB8E" w:rsidR="00105D54" w:rsidRDefault="00105D54">
      <w:r>
        <w:t xml:space="preserve">                                                        </w:t>
      </w:r>
      <w:r w:rsidR="00CC5BA2">
        <w:t xml:space="preserve">                       </w:t>
      </w:r>
      <w:r w:rsidR="00CC5BA2" w:rsidRPr="00CE0CB8">
        <w:t>202</w:t>
      </w:r>
      <w:r w:rsidR="009A6B94">
        <w:t>6</w:t>
      </w:r>
      <w:r w:rsidRPr="00CE0CB8">
        <w:t xml:space="preserve"> m.</w:t>
      </w:r>
      <w:r w:rsidR="007E7443">
        <w:t xml:space="preserve"> sausio </w:t>
      </w:r>
      <w:r w:rsidR="009A6B94">
        <w:t>2</w:t>
      </w:r>
      <w:r w:rsidR="009C253E">
        <w:t xml:space="preserve"> </w:t>
      </w:r>
      <w:r w:rsidR="007E7443">
        <w:t>d</w:t>
      </w:r>
      <w:r w:rsidR="009C253E">
        <w:t>.</w:t>
      </w:r>
      <w:r w:rsidR="007E7443">
        <w:t xml:space="preserve"> </w:t>
      </w:r>
      <w:r w:rsidR="007E7443" w:rsidRPr="007E7443">
        <w:t>įsakymu</w:t>
      </w:r>
      <w:r w:rsidR="007E7443">
        <w:t xml:space="preserve"> Nr.</w:t>
      </w:r>
      <w:r w:rsidRPr="007E7443">
        <w:t xml:space="preserve"> </w:t>
      </w:r>
      <w:r w:rsidR="007E7443" w:rsidRPr="007E7443">
        <w:t>SK-</w:t>
      </w:r>
      <w:r w:rsidR="001316F6">
        <w:t>3</w:t>
      </w:r>
    </w:p>
    <w:p w14:paraId="38764B84" w14:textId="77777777" w:rsidR="00105D54" w:rsidRDefault="00105D54"/>
    <w:p w14:paraId="2D3BCD2A" w14:textId="0C12728D" w:rsidR="00105D54" w:rsidRPr="00CE0CB8" w:rsidRDefault="004D0947" w:rsidP="00CC5BA2">
      <w:pPr>
        <w:pStyle w:val="BodyText"/>
      </w:pPr>
      <w:r>
        <w:t>202</w:t>
      </w:r>
      <w:r w:rsidR="00515799">
        <w:t>6</w:t>
      </w:r>
      <w:r>
        <w:t xml:space="preserve"> METŲ </w:t>
      </w:r>
      <w:r w:rsidR="00CC5BA2" w:rsidRPr="00CE0CB8">
        <w:t>PANEVĖŽIO LENGVOSIOS ATLETIKOS JAUNIŲ</w:t>
      </w:r>
      <w:r w:rsidR="00DD7430">
        <w:t xml:space="preserve"> IR JAUNIMO</w:t>
      </w:r>
      <w:r w:rsidR="00CC5BA2" w:rsidRPr="00CE0CB8">
        <w:t xml:space="preserve"> ČEMPIONAT</w:t>
      </w:r>
      <w:r w:rsidR="00A92EED">
        <w:t>O</w:t>
      </w:r>
      <w:r w:rsidR="00CC5BA2" w:rsidRPr="00CE0CB8">
        <w:t xml:space="preserve"> </w:t>
      </w:r>
      <w:r w:rsidR="00105D54" w:rsidRPr="00CE0CB8">
        <w:t>NUOSTATAI</w:t>
      </w:r>
    </w:p>
    <w:p w14:paraId="6A3A7F4D" w14:textId="77777777" w:rsidR="00105D54" w:rsidRPr="00CE0CB8" w:rsidRDefault="00105D54">
      <w:pPr>
        <w:rPr>
          <w:b/>
          <w:bCs/>
        </w:rPr>
      </w:pPr>
    </w:p>
    <w:p w14:paraId="61328BE8" w14:textId="77777777" w:rsidR="00105D54" w:rsidRDefault="00105D54">
      <w:pPr>
        <w:ind w:left="2160" w:firstLine="720"/>
      </w:pPr>
      <w:r>
        <w:rPr>
          <w:b/>
          <w:bCs/>
        </w:rPr>
        <w:t>I. Tikslas ir uždaviniai</w:t>
      </w:r>
    </w:p>
    <w:p w14:paraId="6B2E2270" w14:textId="77777777" w:rsidR="00105D54" w:rsidRDefault="00105D54">
      <w:pPr>
        <w:rPr>
          <w:b/>
          <w:bCs/>
        </w:rPr>
      </w:pPr>
    </w:p>
    <w:p w14:paraId="63EC16C0" w14:textId="77777777" w:rsidR="00105D54" w:rsidRDefault="00F940FE" w:rsidP="00F940FE">
      <w:pPr>
        <w:ind w:left="720"/>
      </w:pPr>
      <w:r>
        <w:t xml:space="preserve">      </w:t>
      </w:r>
      <w:r w:rsidR="00105D54">
        <w:t>Populiarinti lengvąją atletiką, kelti sportininkų meistriškumą, psichologinį pasirengimą.</w:t>
      </w:r>
    </w:p>
    <w:p w14:paraId="7331AB86" w14:textId="77777777" w:rsidR="00105D54" w:rsidRDefault="00F940FE" w:rsidP="00F940FE">
      <w:r>
        <w:t xml:space="preserve">                  </w:t>
      </w:r>
      <w:r w:rsidR="00105D54">
        <w:t>Varžybų uždaviniai:</w:t>
      </w:r>
    </w:p>
    <w:p w14:paraId="538E2379" w14:textId="77777777" w:rsidR="00105D54" w:rsidRDefault="00105D54" w:rsidP="00F940FE">
      <w:pPr>
        <w:numPr>
          <w:ilvl w:val="0"/>
          <w:numId w:val="5"/>
        </w:numPr>
      </w:pPr>
      <w:r>
        <w:rPr>
          <w:bCs/>
        </w:rPr>
        <w:t>išaiškinti stipriausius sportininkus</w:t>
      </w:r>
      <w:r w:rsidR="004D0947">
        <w:rPr>
          <w:bCs/>
        </w:rPr>
        <w:t>.</w:t>
      </w:r>
    </w:p>
    <w:p w14:paraId="0EF3B319" w14:textId="77777777" w:rsidR="00105D54" w:rsidRDefault="00105D54" w:rsidP="00F940FE">
      <w:pPr>
        <w:numPr>
          <w:ilvl w:val="0"/>
          <w:numId w:val="5"/>
        </w:numPr>
      </w:pPr>
      <w:r>
        <w:rPr>
          <w:bCs/>
        </w:rPr>
        <w:t>atrinkti komandą dalyvauti žiemos sezono respublikinėse varžybose.</w:t>
      </w:r>
    </w:p>
    <w:p w14:paraId="362A8D44" w14:textId="77777777" w:rsidR="00105D54" w:rsidRDefault="00105D54" w:rsidP="002C052D">
      <w:pPr>
        <w:rPr>
          <w:bCs/>
        </w:rPr>
      </w:pPr>
    </w:p>
    <w:p w14:paraId="197A329C" w14:textId="77777777" w:rsidR="00105D54" w:rsidRDefault="00105D54" w:rsidP="002C052D">
      <w:pPr>
        <w:pStyle w:val="Heading1"/>
        <w:ind w:left="2160" w:firstLine="720"/>
        <w:jc w:val="left"/>
      </w:pPr>
      <w:r>
        <w:t xml:space="preserve">II. Varžybų dalyviai, </w:t>
      </w:r>
      <w:r w:rsidR="00D71B67">
        <w:t xml:space="preserve">paraiškos, </w:t>
      </w:r>
      <w:r>
        <w:t>vieta ir laikas</w:t>
      </w:r>
    </w:p>
    <w:p w14:paraId="7FF45A64" w14:textId="77777777" w:rsidR="00105D54" w:rsidRDefault="00105D54" w:rsidP="002C052D"/>
    <w:p w14:paraId="5C3CB8B8" w14:textId="77777777" w:rsidR="00105D54" w:rsidRDefault="00105D54" w:rsidP="00F940FE">
      <w:pPr>
        <w:ind w:left="1080"/>
      </w:pPr>
      <w:r>
        <w:rPr>
          <w:bCs/>
        </w:rPr>
        <w:t>Varžybose leidžiama dalyvauti:</w:t>
      </w:r>
    </w:p>
    <w:p w14:paraId="20875791" w14:textId="5D406429" w:rsidR="00CC5BA2" w:rsidRDefault="00F940FE" w:rsidP="002C052D">
      <w:pPr>
        <w:ind w:left="720"/>
      </w:pPr>
      <w:r>
        <w:t xml:space="preserve">       </w:t>
      </w:r>
      <w:r w:rsidR="00CC5BA2">
        <w:t>Panevėžio jaunimo čempionate</w:t>
      </w:r>
      <w:r w:rsidR="00515799">
        <w:t xml:space="preserve"> </w:t>
      </w:r>
      <w:r w:rsidR="00CC5BA2">
        <w:t xml:space="preserve">- sportininkams, </w:t>
      </w:r>
      <w:r w:rsidR="00E04D82">
        <w:t>gimusiems 200</w:t>
      </w:r>
      <w:r w:rsidR="00515799">
        <w:t xml:space="preserve">7 </w:t>
      </w:r>
      <w:r w:rsidR="00A92EED">
        <w:t xml:space="preserve">- </w:t>
      </w:r>
      <w:r w:rsidR="00E04D82">
        <w:t>200</w:t>
      </w:r>
      <w:r w:rsidR="00515799">
        <w:t>8</w:t>
      </w:r>
      <w:r w:rsidR="00E04D82">
        <w:t xml:space="preserve"> </w:t>
      </w:r>
      <w:r w:rsidR="00CC5BA2" w:rsidRPr="00CE0CB8">
        <w:t>metais</w:t>
      </w:r>
      <w:r w:rsidR="004D0947">
        <w:t>.</w:t>
      </w:r>
    </w:p>
    <w:p w14:paraId="03371EA9" w14:textId="34125A55" w:rsidR="00105D54" w:rsidRPr="00CE0CB8" w:rsidRDefault="00F940FE" w:rsidP="002C052D">
      <w:pPr>
        <w:ind w:left="720"/>
      </w:pPr>
      <w:r>
        <w:t xml:space="preserve">       </w:t>
      </w:r>
      <w:r w:rsidR="00105D54">
        <w:t xml:space="preserve">Panevėžio jaunių </w:t>
      </w:r>
      <w:r w:rsidR="00CC5BA2">
        <w:t>čempionate</w:t>
      </w:r>
      <w:r w:rsidR="00515799">
        <w:t xml:space="preserve"> </w:t>
      </w:r>
      <w:r w:rsidR="00A92EED">
        <w:t>-</w:t>
      </w:r>
      <w:r w:rsidR="00105D54">
        <w:t xml:space="preserve"> sportininkams, gimusiems </w:t>
      </w:r>
      <w:r w:rsidR="00105D54" w:rsidRPr="00CE0CB8">
        <w:t>200</w:t>
      </w:r>
      <w:r w:rsidR="00515799">
        <w:t xml:space="preserve">9 </w:t>
      </w:r>
      <w:r w:rsidR="00E04D82">
        <w:t>- 20</w:t>
      </w:r>
      <w:r w:rsidR="00515799">
        <w:t>10</w:t>
      </w:r>
      <w:r w:rsidR="00105D54" w:rsidRPr="00CE0CB8">
        <w:t xml:space="preserve"> metais.</w:t>
      </w:r>
    </w:p>
    <w:p w14:paraId="749FE9B8" w14:textId="169489EA" w:rsidR="00105D54" w:rsidRDefault="00105D54" w:rsidP="00F940FE">
      <w:pPr>
        <w:ind w:left="1080"/>
      </w:pPr>
      <w:r>
        <w:t xml:space="preserve">Varžybos vykdomos </w:t>
      </w:r>
      <w:r w:rsidRPr="00CE0CB8">
        <w:t>20</w:t>
      </w:r>
      <w:r w:rsidR="00BC317A" w:rsidRPr="00CE0CB8">
        <w:t>2</w:t>
      </w:r>
      <w:r w:rsidR="00515799">
        <w:t>6</w:t>
      </w:r>
      <w:r w:rsidRPr="00CE0CB8">
        <w:t xml:space="preserve"> m. </w:t>
      </w:r>
      <w:r w:rsidR="00BC317A" w:rsidRPr="00CE0CB8">
        <w:t>saus</w:t>
      </w:r>
      <w:r w:rsidRPr="00CE0CB8">
        <w:t xml:space="preserve">io mėn. </w:t>
      </w:r>
      <w:r w:rsidR="00515799">
        <w:t>8</w:t>
      </w:r>
      <w:r w:rsidRPr="00CE0CB8">
        <w:t xml:space="preserve"> d.</w:t>
      </w:r>
      <w:r>
        <w:t xml:space="preserve"> Panevėžio lengvosios atletikos manieže (Liepų al. 4, Panevėžys);</w:t>
      </w:r>
    </w:p>
    <w:p w14:paraId="35D63E1E" w14:textId="22B8AF41" w:rsidR="00105D54" w:rsidRPr="00CE0CB8" w:rsidRDefault="00105D54" w:rsidP="00F940FE">
      <w:pPr>
        <w:ind w:left="1080"/>
      </w:pPr>
      <w:r>
        <w:t xml:space="preserve">Varžybų pradžia </w:t>
      </w:r>
      <w:r w:rsidRPr="00CE0CB8">
        <w:t>15</w:t>
      </w:r>
      <w:r w:rsidRPr="00CE0CB8">
        <w:rPr>
          <w:vertAlign w:val="superscript"/>
        </w:rPr>
        <w:t xml:space="preserve"> </w:t>
      </w:r>
      <w:r w:rsidRPr="00CE0CB8">
        <w:t xml:space="preserve"> val. </w:t>
      </w:r>
    </w:p>
    <w:p w14:paraId="7719E2A1" w14:textId="1AC891EA" w:rsidR="00105D54" w:rsidRPr="00CE0CB8" w:rsidRDefault="00105D54" w:rsidP="00F940FE">
      <w:pPr>
        <w:ind w:left="1080"/>
      </w:pPr>
      <w:r w:rsidRPr="00CE0CB8">
        <w:t xml:space="preserve">Atvykimas </w:t>
      </w:r>
      <w:r w:rsidRPr="00CE0CB8">
        <w:rPr>
          <w:bCs/>
        </w:rPr>
        <w:t>iki 1</w:t>
      </w:r>
      <w:r w:rsidR="00A26259">
        <w:rPr>
          <w:bCs/>
        </w:rPr>
        <w:t>4.30</w:t>
      </w:r>
      <w:r w:rsidRPr="00CE0CB8">
        <w:rPr>
          <w:bCs/>
        </w:rPr>
        <w:t xml:space="preserve"> val.</w:t>
      </w:r>
    </w:p>
    <w:p w14:paraId="3718439C" w14:textId="353DF4C0" w:rsidR="00105D54" w:rsidRPr="00515799" w:rsidRDefault="00CE0CB8" w:rsidP="002C052D">
      <w:pPr>
        <w:pStyle w:val="Heading2"/>
        <w:numPr>
          <w:ilvl w:val="5"/>
          <w:numId w:val="1"/>
        </w:numPr>
        <w:jc w:val="left"/>
        <w:rPr>
          <w:b w:val="0"/>
          <w:bCs w:val="0"/>
          <w:u w:val="single"/>
        </w:rPr>
      </w:pPr>
      <w:r>
        <w:rPr>
          <w:bCs w:val="0"/>
        </w:rPr>
        <w:t xml:space="preserve">          </w:t>
      </w:r>
      <w:r w:rsidR="00F940FE">
        <w:rPr>
          <w:bCs w:val="0"/>
        </w:rPr>
        <w:t xml:space="preserve">      </w:t>
      </w:r>
      <w:r>
        <w:rPr>
          <w:bCs w:val="0"/>
        </w:rPr>
        <w:t xml:space="preserve">  </w:t>
      </w:r>
      <w:r w:rsidR="00105D54" w:rsidRPr="00CE0CB8">
        <w:rPr>
          <w:b w:val="0"/>
          <w:bCs w:val="0"/>
        </w:rPr>
        <w:t>Paraišk</w:t>
      </w:r>
      <w:r w:rsidR="00BC317A" w:rsidRPr="00CE0CB8">
        <w:rPr>
          <w:b w:val="0"/>
          <w:bCs w:val="0"/>
        </w:rPr>
        <w:t xml:space="preserve">as siųsti iki š. m. sausio </w:t>
      </w:r>
      <w:r w:rsidR="00515799">
        <w:rPr>
          <w:b w:val="0"/>
          <w:bCs w:val="0"/>
        </w:rPr>
        <w:t>6</w:t>
      </w:r>
      <w:r w:rsidR="00105D54" w:rsidRPr="00CE0CB8">
        <w:rPr>
          <w:b w:val="0"/>
          <w:bCs w:val="0"/>
        </w:rPr>
        <w:t xml:space="preserve"> d. </w:t>
      </w:r>
      <w:r w:rsidR="00515799">
        <w:rPr>
          <w:b w:val="0"/>
          <w:bCs w:val="0"/>
        </w:rPr>
        <w:t>21</w:t>
      </w:r>
      <w:r w:rsidR="00105D54" w:rsidRPr="00CE0CB8">
        <w:rPr>
          <w:b w:val="0"/>
          <w:bCs w:val="0"/>
          <w:vertAlign w:val="superscript"/>
        </w:rPr>
        <w:t>00</w:t>
      </w:r>
      <w:r w:rsidRPr="00CE0CB8">
        <w:rPr>
          <w:b w:val="0"/>
          <w:bCs w:val="0"/>
        </w:rPr>
        <w:t xml:space="preserve"> val. el. </w:t>
      </w:r>
      <w:r w:rsidR="00105D54" w:rsidRPr="00CE0CB8">
        <w:rPr>
          <w:b w:val="0"/>
          <w:bCs w:val="0"/>
        </w:rPr>
        <w:t xml:space="preserve">p. </w:t>
      </w:r>
      <w:r w:rsidR="00515799" w:rsidRPr="00515799">
        <w:rPr>
          <w:b w:val="0"/>
          <w:bCs w:val="0"/>
          <w:u w:val="single"/>
        </w:rPr>
        <w:t>krivickasgytis</w:t>
      </w:r>
      <w:r w:rsidR="00105D54" w:rsidRPr="00515799">
        <w:rPr>
          <w:b w:val="0"/>
          <w:bCs w:val="0"/>
          <w:u w:val="single"/>
        </w:rPr>
        <w:t xml:space="preserve">@gmail.com </w:t>
      </w:r>
    </w:p>
    <w:p w14:paraId="38E67ABC" w14:textId="77777777" w:rsidR="00D71B67" w:rsidRPr="00D71B67" w:rsidRDefault="00D71B67" w:rsidP="002C052D">
      <w:pPr>
        <w:numPr>
          <w:ilvl w:val="4"/>
          <w:numId w:val="1"/>
        </w:numPr>
        <w:autoSpaceDE w:val="0"/>
        <w:autoSpaceDN w:val="0"/>
        <w:adjustRightInd w:val="0"/>
      </w:pPr>
      <w:r>
        <w:t xml:space="preserve">           </w:t>
      </w:r>
      <w:r w:rsidR="00F940FE">
        <w:t xml:space="preserve">      </w:t>
      </w:r>
      <w:r>
        <w:t xml:space="preserve"> </w:t>
      </w:r>
      <w:r w:rsidRPr="00D71B67">
        <w:t>Komandos vadovai, atvykę į varžybas, pateikia vardines paraiškas</w:t>
      </w:r>
      <w:r w:rsidR="00A92EED">
        <w:t xml:space="preserve"> su gydytojo leidimu</w:t>
      </w:r>
      <w:r w:rsidRPr="00D71B67">
        <w:t>.</w:t>
      </w:r>
    </w:p>
    <w:p w14:paraId="7CFF4793" w14:textId="77777777" w:rsidR="00105D54" w:rsidRPr="00CE0CB8" w:rsidRDefault="00105D54" w:rsidP="002C052D">
      <w:pPr>
        <w:rPr>
          <w:bCs/>
        </w:rPr>
      </w:pPr>
    </w:p>
    <w:p w14:paraId="6869C4F7" w14:textId="77777777" w:rsidR="00105D54" w:rsidRDefault="00105D54" w:rsidP="002C052D">
      <w:pPr>
        <w:pStyle w:val="Heading2"/>
        <w:ind w:left="2173" w:firstLine="707"/>
        <w:jc w:val="left"/>
      </w:pPr>
      <w:r>
        <w:t>III. Varžybų programa</w:t>
      </w:r>
    </w:p>
    <w:p w14:paraId="3CB62D98" w14:textId="77777777" w:rsidR="00105D54" w:rsidRDefault="00105D54" w:rsidP="002C052D">
      <w:pPr>
        <w:pStyle w:val="BodyText"/>
        <w:jc w:val="left"/>
      </w:pPr>
    </w:p>
    <w:p w14:paraId="33FFEF58" w14:textId="3501145A" w:rsidR="00084239" w:rsidRDefault="00F940FE" w:rsidP="002C052D">
      <w:pPr>
        <w:ind w:left="360" w:firstLine="360"/>
        <w:rPr>
          <w:color w:val="000000"/>
        </w:rPr>
      </w:pPr>
      <w:r>
        <w:t xml:space="preserve">      </w:t>
      </w:r>
      <w:r w:rsidR="00084239">
        <w:t>Jaunės</w:t>
      </w:r>
      <w:r w:rsidR="00515799">
        <w:t xml:space="preserve"> </w:t>
      </w:r>
      <w:r w:rsidR="00084239">
        <w:t>- 60 m</w:t>
      </w:r>
      <w:r w:rsidR="005D7AA8">
        <w:t xml:space="preserve">, </w:t>
      </w:r>
      <w:r w:rsidR="00AD1F4E">
        <w:t>200 m,</w:t>
      </w:r>
      <w:r>
        <w:t xml:space="preserve"> </w:t>
      </w:r>
      <w:r w:rsidR="00515799">
        <w:t>10</w:t>
      </w:r>
      <w:r>
        <w:t>00 m,</w:t>
      </w:r>
      <w:r w:rsidR="00084239">
        <w:t xml:space="preserve"> </w:t>
      </w:r>
      <w:bookmarkStart w:id="0" w:name="_Hlk218254042"/>
      <w:r w:rsidR="00084239">
        <w:t>šuolis į tolį, šuolis į aukštį</w:t>
      </w:r>
      <w:bookmarkEnd w:id="0"/>
      <w:r>
        <w:t>, rutulio stūmimas.</w:t>
      </w:r>
    </w:p>
    <w:p w14:paraId="7C8DD59C" w14:textId="7B6A9872" w:rsidR="00105D54" w:rsidRDefault="00084239" w:rsidP="006C2692">
      <w:pPr>
        <w:ind w:left="360" w:firstLine="360"/>
      </w:pPr>
      <w:r>
        <w:rPr>
          <w:color w:val="000000"/>
        </w:rPr>
        <w:t xml:space="preserve"> </w:t>
      </w:r>
      <w:r w:rsidR="00F940FE">
        <w:t xml:space="preserve">     </w:t>
      </w:r>
      <w:r w:rsidR="00105D54">
        <w:t>Jauniai</w:t>
      </w:r>
      <w:r w:rsidR="00515799">
        <w:t xml:space="preserve"> </w:t>
      </w:r>
      <w:r w:rsidR="00105D54">
        <w:t xml:space="preserve">- 60 m, </w:t>
      </w:r>
      <w:r w:rsidR="00AD1F4E">
        <w:t xml:space="preserve">200 m, </w:t>
      </w:r>
      <w:r w:rsidR="00515799">
        <w:t>10</w:t>
      </w:r>
      <w:r w:rsidR="00105D54">
        <w:t>00 m, šuolis į tolį, šuolis į aukštį</w:t>
      </w:r>
      <w:r w:rsidR="00AD1F4E">
        <w:rPr>
          <w:color w:val="000000"/>
        </w:rPr>
        <w:t>, rutulio stūmimas.</w:t>
      </w:r>
    </w:p>
    <w:p w14:paraId="6848CF49" w14:textId="62DC0CA3" w:rsidR="00491A8A" w:rsidRDefault="00491A8A" w:rsidP="00491A8A">
      <w:pPr>
        <w:ind w:left="360" w:firstLine="360"/>
        <w:rPr>
          <w:color w:val="000000"/>
        </w:rPr>
      </w:pPr>
      <w:r>
        <w:t xml:space="preserve">      Jaunuolės</w:t>
      </w:r>
      <w:r w:rsidR="00515799">
        <w:t xml:space="preserve"> -</w:t>
      </w:r>
      <w:r>
        <w:t xml:space="preserve"> 60 m, 200 m, </w:t>
      </w:r>
      <w:r w:rsidR="00AC73FB">
        <w:t>4</w:t>
      </w:r>
      <w:r>
        <w:t>00 m,</w:t>
      </w:r>
      <w:r w:rsidR="00AC73FB" w:rsidRPr="00AC73FB">
        <w:t xml:space="preserve"> </w:t>
      </w:r>
      <w:r w:rsidR="00AC73FB">
        <w:t xml:space="preserve">šuolis į tolį, šuolis į aukštį, </w:t>
      </w:r>
      <w:r>
        <w:t>rutulio stūmimas</w:t>
      </w:r>
      <w:r>
        <w:rPr>
          <w:color w:val="000000"/>
        </w:rPr>
        <w:t>.</w:t>
      </w:r>
    </w:p>
    <w:p w14:paraId="6BA8B2B5" w14:textId="3318CF08" w:rsidR="00515799" w:rsidRDefault="00515799" w:rsidP="00491A8A">
      <w:pPr>
        <w:ind w:left="360" w:firstLine="360"/>
      </w:pPr>
      <w:r>
        <w:rPr>
          <w:color w:val="000000"/>
        </w:rPr>
        <w:t xml:space="preserve">      Jaunuoliai - </w:t>
      </w:r>
      <w:r>
        <w:t xml:space="preserve">60 m, 200 m, </w:t>
      </w:r>
      <w:r w:rsidR="00AC73FB">
        <w:t>4</w:t>
      </w:r>
      <w:r>
        <w:t>00 m,</w:t>
      </w:r>
      <w:r w:rsidR="00AC73FB" w:rsidRPr="00AC73FB">
        <w:t xml:space="preserve"> </w:t>
      </w:r>
      <w:r w:rsidR="00AC73FB">
        <w:t>šuolis į tolį, šuolis į aukštį,</w:t>
      </w:r>
      <w:r>
        <w:t xml:space="preserve"> rutulio stūmimas</w:t>
      </w:r>
      <w:r>
        <w:rPr>
          <w:color w:val="000000"/>
        </w:rPr>
        <w:t>.</w:t>
      </w:r>
    </w:p>
    <w:p w14:paraId="4C45090C" w14:textId="77777777" w:rsidR="00105D54" w:rsidRDefault="00105D54" w:rsidP="002C052D"/>
    <w:p w14:paraId="0F78EFEC" w14:textId="77777777" w:rsidR="00105D54" w:rsidRDefault="00105D54" w:rsidP="002C052D">
      <w:pPr>
        <w:pStyle w:val="Heading1"/>
        <w:ind w:left="2880"/>
        <w:jc w:val="left"/>
      </w:pPr>
      <w:r>
        <w:t>IV. Apdovanojimas</w:t>
      </w:r>
    </w:p>
    <w:p w14:paraId="2D98ED0E" w14:textId="77777777" w:rsidR="00105D54" w:rsidRDefault="00105D54" w:rsidP="002C052D"/>
    <w:p w14:paraId="5ECAEE07" w14:textId="77777777" w:rsidR="00105D54" w:rsidRDefault="006C2692" w:rsidP="006C2692">
      <w:pPr>
        <w:pStyle w:val="NoSpacing"/>
      </w:pPr>
      <w:r>
        <w:t xml:space="preserve">                  </w:t>
      </w:r>
      <w:r w:rsidR="00105D54">
        <w:t>Varžybos individualios.</w:t>
      </w:r>
    </w:p>
    <w:p w14:paraId="2A1A685F" w14:textId="77777777" w:rsidR="00105D54" w:rsidRPr="00E21507" w:rsidRDefault="006C2692" w:rsidP="006C2692">
      <w:pPr>
        <w:pStyle w:val="NoSpacing"/>
      </w:pPr>
      <w:r>
        <w:t xml:space="preserve">                  </w:t>
      </w:r>
      <w:r w:rsidR="00105D54" w:rsidRPr="00E21507">
        <w:t xml:space="preserve">Sportininkas varžybose gali startuoti bei apdovanojimų siekti ne daugiau kaip dvejose </w:t>
      </w:r>
      <w:r>
        <w:t xml:space="preserve">   </w:t>
      </w:r>
      <w:r w:rsidR="00105D54" w:rsidRPr="00E21507">
        <w:t>rungtyse.</w:t>
      </w:r>
    </w:p>
    <w:p w14:paraId="5222D895" w14:textId="157753F1" w:rsidR="00105D54" w:rsidRPr="00E21507" w:rsidRDefault="006C2692" w:rsidP="006C2692">
      <w:pPr>
        <w:pStyle w:val="NoSpacing"/>
      </w:pPr>
      <w:r>
        <w:t xml:space="preserve">                 </w:t>
      </w:r>
      <w:r w:rsidR="00886D4C" w:rsidRPr="00E21507">
        <w:t>Miesto čempionatų</w:t>
      </w:r>
      <w:r w:rsidR="00105D54" w:rsidRPr="00E21507">
        <w:t xml:space="preserve"> nugalėtojai ir prizininkai apdovanojami medaliais ir diplomais.</w:t>
      </w:r>
    </w:p>
    <w:p w14:paraId="1DDB9E54" w14:textId="77777777" w:rsidR="00105D54" w:rsidRDefault="00105D54" w:rsidP="002C052D">
      <w:pPr>
        <w:ind w:left="1080"/>
      </w:pPr>
    </w:p>
    <w:p w14:paraId="0D55B9F6" w14:textId="77777777" w:rsidR="00105D54" w:rsidRDefault="00105D54" w:rsidP="002C052D">
      <w:pPr>
        <w:pStyle w:val="Heading1"/>
        <w:ind w:left="2160" w:firstLine="720"/>
        <w:jc w:val="left"/>
      </w:pPr>
      <w:r>
        <w:t>V. Vadovavimas, priėmimo sąlygos</w:t>
      </w:r>
    </w:p>
    <w:p w14:paraId="2CCBC3BF" w14:textId="77777777" w:rsidR="00105D54" w:rsidRDefault="00105D54" w:rsidP="00C11897"/>
    <w:p w14:paraId="202144C4" w14:textId="77777777" w:rsidR="00105D54" w:rsidRDefault="00105D54" w:rsidP="002C052D">
      <w:pPr>
        <w:ind w:left="1080"/>
      </w:pPr>
      <w:r>
        <w:t xml:space="preserve">Varžybas organizuoja Panevėžio </w:t>
      </w:r>
      <w:r w:rsidR="00886D4C">
        <w:t>sporto centras.</w:t>
      </w:r>
    </w:p>
    <w:p w14:paraId="3757C688" w14:textId="77777777" w:rsidR="00886D4C" w:rsidRDefault="00886D4C" w:rsidP="002C052D">
      <w:pPr>
        <w:ind w:left="1080"/>
      </w:pPr>
    </w:p>
    <w:p w14:paraId="3D681324" w14:textId="77777777" w:rsidR="00D71B67" w:rsidRDefault="00D71B67" w:rsidP="002C052D">
      <w:pPr>
        <w:ind w:left="1080"/>
      </w:pPr>
    </w:p>
    <w:p w14:paraId="5CB32DB5" w14:textId="77777777" w:rsidR="00491A8A" w:rsidRDefault="00491A8A" w:rsidP="002C052D">
      <w:pPr>
        <w:ind w:left="1080"/>
      </w:pPr>
    </w:p>
    <w:p w14:paraId="60ED6C97" w14:textId="34C9738B" w:rsidR="00105D54" w:rsidRPr="00515799" w:rsidRDefault="00886D4C" w:rsidP="002C052D">
      <w:pPr>
        <w:ind w:left="1080"/>
      </w:pPr>
      <w:r>
        <w:t>Varžybų vyr. teisėja</w:t>
      </w:r>
      <w:r w:rsidR="00341C01">
        <w:t>s</w:t>
      </w:r>
      <w:r w:rsidR="00105D54">
        <w:t xml:space="preserve">    </w:t>
      </w:r>
      <w:r w:rsidR="00105D54">
        <w:tab/>
      </w:r>
      <w:r w:rsidR="00105D54">
        <w:tab/>
      </w:r>
      <w:r w:rsidR="00515799">
        <w:t>Gytis Krivickas</w:t>
      </w:r>
    </w:p>
    <w:p w14:paraId="0F6BD605" w14:textId="0BECC612" w:rsidR="00886D4C" w:rsidRDefault="00105D54" w:rsidP="002C052D">
      <w:pPr>
        <w:ind w:left="3240"/>
      </w:pPr>
      <w:r>
        <w:t xml:space="preserve"> </w:t>
      </w:r>
      <w:r>
        <w:tab/>
      </w:r>
      <w:r>
        <w:tab/>
        <w:t>tel.</w:t>
      </w:r>
      <w:r w:rsidR="00C11897">
        <w:t xml:space="preserve"> pasiteiravimui</w:t>
      </w:r>
      <w:r>
        <w:t xml:space="preserve"> </w:t>
      </w:r>
      <w:r w:rsidR="00AD1F4E">
        <w:t>+370</w:t>
      </w:r>
      <w:r w:rsidR="00515799">
        <w:t>60519887</w:t>
      </w:r>
    </w:p>
    <w:p w14:paraId="36FE2647" w14:textId="77777777" w:rsidR="00105D54" w:rsidRDefault="00105D54" w:rsidP="002C052D">
      <w:pPr>
        <w:ind w:left="1080"/>
      </w:pPr>
    </w:p>
    <w:sectPr w:rsidR="00105D54" w:rsidSect="00491A8A">
      <w:pgSz w:w="11906" w:h="16838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sz w:val="22"/>
        <w:szCs w:val="22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</w:abstractNum>
  <w:abstractNum w:abstractNumId="4" w15:restartNumberingAfterBreak="0">
    <w:nsid w:val="67ED4169"/>
    <w:multiLevelType w:val="hybridMultilevel"/>
    <w:tmpl w:val="DDBE6DD0"/>
    <w:lvl w:ilvl="0" w:tplc="EAFA188A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928147661">
    <w:abstractNumId w:val="0"/>
  </w:num>
  <w:num w:numId="2" w16cid:durableId="137461754">
    <w:abstractNumId w:val="1"/>
  </w:num>
  <w:num w:numId="3" w16cid:durableId="253124309">
    <w:abstractNumId w:val="2"/>
  </w:num>
  <w:num w:numId="4" w16cid:durableId="1140342331">
    <w:abstractNumId w:val="3"/>
  </w:num>
  <w:num w:numId="5" w16cid:durableId="4231905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396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BA2"/>
    <w:rsid w:val="00004C42"/>
    <w:rsid w:val="00084239"/>
    <w:rsid w:val="00105D54"/>
    <w:rsid w:val="001316F6"/>
    <w:rsid w:val="00190C77"/>
    <w:rsid w:val="002C052D"/>
    <w:rsid w:val="00341C01"/>
    <w:rsid w:val="00383613"/>
    <w:rsid w:val="00386367"/>
    <w:rsid w:val="00411A74"/>
    <w:rsid w:val="00480D5A"/>
    <w:rsid w:val="00491A8A"/>
    <w:rsid w:val="004C09ED"/>
    <w:rsid w:val="004D0947"/>
    <w:rsid w:val="005154AE"/>
    <w:rsid w:val="00515799"/>
    <w:rsid w:val="005235D4"/>
    <w:rsid w:val="00583280"/>
    <w:rsid w:val="005C211D"/>
    <w:rsid w:val="005D7AA8"/>
    <w:rsid w:val="005F00F2"/>
    <w:rsid w:val="00604F5E"/>
    <w:rsid w:val="006C2692"/>
    <w:rsid w:val="007362A8"/>
    <w:rsid w:val="007E72F0"/>
    <w:rsid w:val="007E7443"/>
    <w:rsid w:val="00886D4C"/>
    <w:rsid w:val="009A1DF3"/>
    <w:rsid w:val="009A6B94"/>
    <w:rsid w:val="009B3BBE"/>
    <w:rsid w:val="009C253E"/>
    <w:rsid w:val="00A26259"/>
    <w:rsid w:val="00A3218E"/>
    <w:rsid w:val="00A92EED"/>
    <w:rsid w:val="00AC73FB"/>
    <w:rsid w:val="00AD1F4E"/>
    <w:rsid w:val="00AF15EE"/>
    <w:rsid w:val="00AF575C"/>
    <w:rsid w:val="00B42D1D"/>
    <w:rsid w:val="00BC317A"/>
    <w:rsid w:val="00C11897"/>
    <w:rsid w:val="00CC5BA2"/>
    <w:rsid w:val="00CE0CB8"/>
    <w:rsid w:val="00D67454"/>
    <w:rsid w:val="00D71B67"/>
    <w:rsid w:val="00DD7430"/>
    <w:rsid w:val="00E04D82"/>
    <w:rsid w:val="00E21507"/>
    <w:rsid w:val="00E76727"/>
    <w:rsid w:val="00ED672F"/>
    <w:rsid w:val="00F940FE"/>
    <w:rsid w:val="00F9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4340EAF"/>
  <w15:chartTrackingRefBased/>
  <w15:docId w15:val="{440F0D10-6CDF-4C89-9050-F551BF62A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val="lt-LT" w:eastAsia="zh-CN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ind w:left="360"/>
      <w:jc w:val="center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ind w:firstLine="720"/>
      <w:outlineLvl w:val="2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3z0">
    <w:name w:val="WW8Num3z0"/>
    <w:rPr>
      <w:rFonts w:ascii="Symbol" w:hAnsi="Symbol" w:cs="Symbol" w:hint="default"/>
      <w:sz w:val="22"/>
      <w:szCs w:val="22"/>
    </w:rPr>
  </w:style>
  <w:style w:type="character" w:customStyle="1" w:styleId="WW8Num4z0">
    <w:name w:val="WW8Num4z0"/>
    <w:rPr>
      <w:rFonts w:ascii="Symbol" w:hAnsi="Symbol" w:cs="Symbol" w:hint="default"/>
    </w:rPr>
  </w:style>
  <w:style w:type="character" w:customStyle="1" w:styleId="Numatytasispastraiposriftas2">
    <w:name w:val="Numatytasis pastraipos šriftas2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3z1">
    <w:name w:val="WW8Num3z1"/>
    <w:rPr>
      <w:rFonts w:ascii="Symbol" w:hAnsi="Symbol" w:cs="Symbol" w:hint="default"/>
      <w:b/>
    </w:rPr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1">
    <w:name w:val="WW8Num4z1"/>
    <w:rPr>
      <w:rFonts w:ascii="Symbol" w:hAnsi="Symbol" w:cs="Symbol"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ascii="Symbol" w:hAnsi="Symbol" w:cs="Symbol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6z0">
    <w:name w:val="WW8Num6z0"/>
    <w:rPr>
      <w:rFonts w:ascii="Symbol" w:hAnsi="Symbol" w:cs="Symbol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7z0">
    <w:name w:val="WW8Num7z0"/>
    <w:rPr>
      <w:rFonts w:ascii="Symbol" w:hAnsi="Symbol" w:cs="Symbol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8z0">
    <w:name w:val="WW8Num8z0"/>
    <w:rPr>
      <w:rFonts w:ascii="Symbol" w:hAnsi="Symbol" w:cs="Symbol" w:hint="default"/>
    </w:rPr>
  </w:style>
  <w:style w:type="character" w:customStyle="1" w:styleId="WW8Num8z1">
    <w:name w:val="WW8Num8z1"/>
    <w:rPr>
      <w:rFonts w:ascii="Courier New" w:hAnsi="Courier New" w:cs="Courier New" w:hint="default"/>
    </w:rPr>
  </w:style>
  <w:style w:type="character" w:customStyle="1" w:styleId="WW8Num8z2">
    <w:name w:val="WW8Num8z2"/>
    <w:rPr>
      <w:rFonts w:ascii="Wingdings" w:hAnsi="Wingdings" w:cs="Wingdings" w:hint="default"/>
    </w:rPr>
  </w:style>
  <w:style w:type="character" w:customStyle="1" w:styleId="WW8Num9z0">
    <w:name w:val="WW8Num9z0"/>
    <w:rPr>
      <w:rFonts w:ascii="Symbol" w:hAnsi="Symbol" w:cs="Symbol" w:hint="default"/>
    </w:rPr>
  </w:style>
  <w:style w:type="character" w:customStyle="1" w:styleId="WW8Num9z1">
    <w:name w:val="WW8Num9z1"/>
    <w:rPr>
      <w:rFonts w:ascii="Courier New" w:hAnsi="Courier New" w:cs="Courier New" w:hint="default"/>
    </w:rPr>
  </w:style>
  <w:style w:type="character" w:customStyle="1" w:styleId="WW8Num9z2">
    <w:name w:val="WW8Num9z2"/>
    <w:rPr>
      <w:rFonts w:ascii="Wingdings" w:hAnsi="Wingdings" w:cs="Wingdings" w:hint="default"/>
    </w:rPr>
  </w:style>
  <w:style w:type="character" w:customStyle="1" w:styleId="WW8Num10z0">
    <w:name w:val="WW8Num10z0"/>
    <w:rPr>
      <w:rFonts w:ascii="Symbol" w:hAnsi="Symbol" w:cs="Symbol" w:hint="default"/>
    </w:rPr>
  </w:style>
  <w:style w:type="character" w:customStyle="1" w:styleId="WW8Num10z1">
    <w:name w:val="WW8Num10z1"/>
    <w:rPr>
      <w:rFonts w:ascii="Courier New" w:hAnsi="Courier New" w:cs="Courier New" w:hint="default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1z0">
    <w:name w:val="WW8Num11z0"/>
    <w:rPr>
      <w:rFonts w:ascii="Symbol" w:hAnsi="Symbol" w:cs="Symbol" w:hint="default"/>
      <w:sz w:val="22"/>
      <w:szCs w:val="22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ascii="Symbol" w:hAnsi="Symbol" w:cs="Symbol" w:hint="default"/>
    </w:rPr>
  </w:style>
  <w:style w:type="character" w:customStyle="1" w:styleId="WW8Num12z1">
    <w:name w:val="WW8Num12z1"/>
    <w:rPr>
      <w:rFonts w:ascii="Courier New" w:hAnsi="Courier New" w:cs="Courier New" w:hint="default"/>
    </w:rPr>
  </w:style>
  <w:style w:type="character" w:customStyle="1" w:styleId="WW8Num12z2">
    <w:name w:val="WW8Num12z2"/>
    <w:rPr>
      <w:rFonts w:ascii="Wingdings" w:hAnsi="Wingdings" w:cs="Wingdings" w:hint="default"/>
    </w:rPr>
  </w:style>
  <w:style w:type="character" w:customStyle="1" w:styleId="WW8Num13z0">
    <w:name w:val="WW8Num13z0"/>
    <w:rPr>
      <w:rFonts w:ascii="Symbol" w:hAnsi="Symbol" w:cs="Symbol" w:hint="default"/>
    </w:rPr>
  </w:style>
  <w:style w:type="character" w:customStyle="1" w:styleId="WW8Num13z1">
    <w:name w:val="WW8Num13z1"/>
    <w:rPr>
      <w:rFonts w:ascii="Courier New" w:hAnsi="Courier New" w:cs="Courier New" w:hint="default"/>
    </w:rPr>
  </w:style>
  <w:style w:type="character" w:customStyle="1" w:styleId="WW8Num13z2">
    <w:name w:val="WW8Num13z2"/>
    <w:rPr>
      <w:rFonts w:ascii="Wingdings" w:hAnsi="Wingdings" w:cs="Wingdings" w:hint="default"/>
    </w:rPr>
  </w:style>
  <w:style w:type="character" w:customStyle="1" w:styleId="WW8Num14z0">
    <w:name w:val="WW8Num14z0"/>
    <w:rPr>
      <w:rFonts w:ascii="Symbol" w:hAnsi="Symbol" w:cs="Symbol" w:hint="default"/>
    </w:rPr>
  </w:style>
  <w:style w:type="character" w:customStyle="1" w:styleId="WW8Num14z1">
    <w:name w:val="WW8Num14z1"/>
    <w:rPr>
      <w:rFonts w:ascii="Courier New" w:hAnsi="Courier New" w:cs="Courier New" w:hint="default"/>
    </w:rPr>
  </w:style>
  <w:style w:type="character" w:customStyle="1" w:styleId="WW8Num14z2">
    <w:name w:val="WW8Num14z2"/>
    <w:rPr>
      <w:rFonts w:ascii="Wingdings" w:hAnsi="Wingdings" w:cs="Wingdings" w:hint="default"/>
    </w:rPr>
  </w:style>
  <w:style w:type="character" w:customStyle="1" w:styleId="WW8Num15z0">
    <w:name w:val="WW8Num15z0"/>
    <w:rPr>
      <w:rFonts w:ascii="Symbol" w:hAnsi="Symbol" w:cs="Symbol" w:hint="default"/>
    </w:rPr>
  </w:style>
  <w:style w:type="character" w:customStyle="1" w:styleId="WW8Num15z1">
    <w:name w:val="WW8Num15z1"/>
    <w:rPr>
      <w:rFonts w:ascii="Courier New" w:hAnsi="Courier New" w:cs="Courier New" w:hint="default"/>
    </w:rPr>
  </w:style>
  <w:style w:type="character" w:customStyle="1" w:styleId="WW8Num15z2">
    <w:name w:val="WW8Num15z2"/>
    <w:rPr>
      <w:rFonts w:ascii="Wingdings" w:hAnsi="Wingdings" w:cs="Wingdings" w:hint="default"/>
    </w:rPr>
  </w:style>
  <w:style w:type="character" w:customStyle="1" w:styleId="Numatytasispastraiposriftas1">
    <w:name w:val="Numatytasis pastraipos šriftas1"/>
  </w:style>
  <w:style w:type="paragraph" w:customStyle="1" w:styleId="Antrat2">
    <w:name w:val="Antraštė2"/>
    <w:basedOn w:val="Normal"/>
    <w:next w:val="BodyText"/>
    <w:pPr>
      <w:suppressLineNumbers/>
      <w:spacing w:before="120" w:after="120"/>
    </w:pPr>
    <w:rPr>
      <w:rFonts w:cs="Lucida Sans"/>
      <w:i/>
      <w:iCs/>
    </w:rPr>
  </w:style>
  <w:style w:type="paragraph" w:styleId="BodyText">
    <w:name w:val="Body Text"/>
    <w:basedOn w:val="Normal"/>
    <w:pPr>
      <w:jc w:val="center"/>
    </w:pPr>
    <w:rPr>
      <w:b/>
      <w:bCs/>
    </w:r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odykl">
    <w:name w:val="Rodyklė"/>
    <w:basedOn w:val="Normal"/>
    <w:pPr>
      <w:suppressLineNumbers/>
    </w:pPr>
    <w:rPr>
      <w:rFonts w:cs="Lucida Sans"/>
    </w:rPr>
  </w:style>
  <w:style w:type="paragraph" w:customStyle="1" w:styleId="Antrat1">
    <w:name w:val="Antraštė1"/>
    <w:basedOn w:val="Normal"/>
    <w:next w:val="BodyText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Pagrindinistekstas21">
    <w:name w:val="Pagrindinis tekstas 21"/>
    <w:basedOn w:val="Normal"/>
    <w:pPr>
      <w:jc w:val="both"/>
    </w:p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C2692"/>
    <w:pPr>
      <w:suppressAutoHyphens/>
    </w:pPr>
    <w:rPr>
      <w:sz w:val="24"/>
      <w:szCs w:val="24"/>
      <w:lang w:val="lt-LT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302</Words>
  <Characters>1722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TVIRTINU</vt:lpstr>
      <vt:lpstr>TVIRTINU</vt:lpstr>
    </vt:vector>
  </TitlesOfParts>
  <Company/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TVIRTINU</dc:title>
  <dc:subject/>
  <dc:creator>Dziuginta</dc:creator>
  <cp:keywords/>
  <cp:lastModifiedBy>Vardenis Pavardenis</cp:lastModifiedBy>
  <cp:revision>2</cp:revision>
  <cp:lastPrinted>2025-01-10T08:50:00Z</cp:lastPrinted>
  <dcterms:created xsi:type="dcterms:W3CDTF">2026-01-02T12:06:00Z</dcterms:created>
  <dcterms:modified xsi:type="dcterms:W3CDTF">2026-01-02T12:06:00Z</dcterms:modified>
</cp:coreProperties>
</file>